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0F9BED" w14:textId="77777777" w:rsidR="00265C45" w:rsidRDefault="00BC59FC" w:rsidP="00025120">
      <w:pPr>
        <w:pStyle w:val="NoSpacing"/>
        <w:jc w:val="left"/>
        <w:rPr>
          <w:rFonts w:ascii="Times New Roman" w:hAnsi="Times New Roman" w:cs="Times New Roman"/>
          <w:b/>
          <w:sz w:val="44"/>
          <w:szCs w:val="44"/>
        </w:rPr>
      </w:pPr>
      <w:bookmarkStart w:id="0" w:name="_GoBack"/>
      <w:r w:rsidRPr="00D744F7">
        <w:rPr>
          <w:noProof/>
        </w:rPr>
        <w:drawing>
          <wp:inline distT="0" distB="0" distL="0" distR="0" wp14:anchorId="044E08D3" wp14:editId="127F90F0">
            <wp:extent cx="781050" cy="781050"/>
            <wp:effectExtent l="0" t="0" r="0" b="0"/>
            <wp:docPr id="4" name="Picture 4" title="TBR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R_Seal_Logo.jpg"/>
                    <pic:cNvPicPr/>
                  </pic:nvPicPr>
                  <pic:blipFill>
                    <a:blip r:embed="rId8">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bookmarkEnd w:id="0"/>
    </w:p>
    <w:p w14:paraId="22A8175F" w14:textId="7BDD8346" w:rsidR="00BC59FC" w:rsidRPr="00265C45" w:rsidRDefault="00BC59FC" w:rsidP="00025120">
      <w:pPr>
        <w:pStyle w:val="NoSpacing"/>
        <w:jc w:val="left"/>
      </w:pPr>
      <w:r w:rsidRPr="00D744F7">
        <w:rPr>
          <w:rFonts w:ascii="Times New Roman" w:hAnsi="Times New Roman" w:cs="Times New Roman"/>
          <w:b/>
          <w:sz w:val="44"/>
          <w:szCs w:val="44"/>
        </w:rPr>
        <w:t>Tennessee Board of Regents</w:t>
      </w:r>
    </w:p>
    <w:p w14:paraId="2595539B" w14:textId="77777777" w:rsidR="00BC59FC" w:rsidRPr="00D744F7" w:rsidRDefault="00BC59FC" w:rsidP="00025120">
      <w:pPr>
        <w:pStyle w:val="NoSpacing"/>
        <w:jc w:val="left"/>
        <w:rPr>
          <w:rFonts w:ascii="Times New Roman" w:hAnsi="Times New Roman" w:cs="Times New Roman"/>
          <w:sz w:val="28"/>
          <w:szCs w:val="28"/>
        </w:rPr>
      </w:pPr>
      <w:r w:rsidRPr="00D744F7">
        <w:rPr>
          <w:rFonts w:ascii="Times New Roman" w:hAnsi="Times New Roman" w:cs="Times New Roman"/>
          <w:sz w:val="28"/>
          <w:szCs w:val="28"/>
        </w:rPr>
        <w:t>Office of the Vice Chancellor for Academic Affairs</w:t>
      </w:r>
    </w:p>
    <w:p w14:paraId="7DCDC7F1" w14:textId="77777777" w:rsidR="00BF678A" w:rsidRPr="00D744F7" w:rsidRDefault="00BF678A" w:rsidP="00025120">
      <w:pPr>
        <w:pStyle w:val="NoSpacing"/>
        <w:jc w:val="left"/>
      </w:pPr>
    </w:p>
    <w:p w14:paraId="21BD7611" w14:textId="067DE962" w:rsidR="006D3CD0" w:rsidRDefault="00265C45" w:rsidP="00265C45">
      <w:pPr>
        <w:pStyle w:val="Title"/>
      </w:pPr>
      <w:r>
        <w:t xml:space="preserve">Fundamental Features of </w:t>
      </w:r>
      <w:r>
        <w:br/>
      </w:r>
      <w:r w:rsidR="00E74EF2">
        <w:t xml:space="preserve">TBR </w:t>
      </w:r>
      <w:r w:rsidR="00C94A07">
        <w:t>Accessibility</w:t>
      </w:r>
      <w:r w:rsidR="00E74EF2">
        <w:t xml:space="preserve"> Initiative</w:t>
      </w:r>
      <w:r w:rsidR="006D3CD0">
        <w:t xml:space="preserve"> </w:t>
      </w:r>
    </w:p>
    <w:p w14:paraId="70C311C1" w14:textId="05AD7943" w:rsidR="00BF678A" w:rsidRPr="00EB3A82" w:rsidRDefault="00EB3A82" w:rsidP="00EB3A82">
      <w:pPr>
        <w:pStyle w:val="Heading1"/>
      </w:pPr>
      <w:r w:rsidRPr="00EB3A82">
        <w:t>Guiding Principles</w:t>
      </w:r>
    </w:p>
    <w:p w14:paraId="0F6DA4CA" w14:textId="25500121" w:rsidR="00EB3A82" w:rsidRDefault="00C94A07" w:rsidP="00EB3A82">
      <w:pPr>
        <w:pStyle w:val="ListParagraph"/>
        <w:numPr>
          <w:ilvl w:val="0"/>
          <w:numId w:val="10"/>
        </w:numPr>
        <w:jc w:val="left"/>
        <w:rPr>
          <w:rFonts w:ascii="Baskerville" w:hAnsi="Baskerville"/>
        </w:rPr>
      </w:pPr>
      <w:r w:rsidRPr="00C94A07">
        <w:rPr>
          <w:rFonts w:ascii="Baskerville" w:hAnsi="Baskerville"/>
        </w:rPr>
        <w:t xml:space="preserve">Through this initiative the Tennessee Board of Regents seeks to </w:t>
      </w:r>
      <w:r w:rsidR="00CD181D">
        <w:rPr>
          <w:rFonts w:ascii="Baskerville" w:hAnsi="Baskerville"/>
        </w:rPr>
        <w:t>provide</w:t>
      </w:r>
      <w:r w:rsidR="00CD181D" w:rsidRPr="00C94A07">
        <w:rPr>
          <w:rFonts w:ascii="Baskerville" w:hAnsi="Baskerville"/>
        </w:rPr>
        <w:t xml:space="preserve"> </w:t>
      </w:r>
      <w:r w:rsidRPr="00C94A07">
        <w:rPr>
          <w:rFonts w:ascii="Baskerville" w:hAnsi="Baskerville"/>
        </w:rPr>
        <w:t xml:space="preserve">persons with disabilities the opportunity </w:t>
      </w:r>
      <w:r w:rsidR="00DF3960">
        <w:rPr>
          <w:rFonts w:ascii="Baskerville" w:hAnsi="Baskerville"/>
        </w:rPr>
        <w:t xml:space="preserve">to use instructional materials and technologies </w:t>
      </w:r>
      <w:r w:rsidR="00CD181D">
        <w:rPr>
          <w:rFonts w:ascii="Baskerville" w:hAnsi="Baskerville"/>
        </w:rPr>
        <w:t xml:space="preserve">that allow them </w:t>
      </w:r>
      <w:r w:rsidRPr="00C94A07">
        <w:rPr>
          <w:rFonts w:ascii="Baskerville" w:hAnsi="Baskerville"/>
        </w:rPr>
        <w:t>to acquire the same information, engage in the same interactions, and enjoy the same services as person</w:t>
      </w:r>
      <w:r w:rsidR="00CD181D">
        <w:rPr>
          <w:rFonts w:ascii="Baskerville" w:hAnsi="Baskerville"/>
        </w:rPr>
        <w:t>s</w:t>
      </w:r>
      <w:r w:rsidRPr="00C94A07">
        <w:rPr>
          <w:rFonts w:ascii="Baskerville" w:hAnsi="Baskerville"/>
        </w:rPr>
        <w:t xml:space="preserve"> without disabilit</w:t>
      </w:r>
      <w:r w:rsidR="00CD181D">
        <w:rPr>
          <w:rFonts w:ascii="Baskerville" w:hAnsi="Baskerville"/>
        </w:rPr>
        <w:t>ies</w:t>
      </w:r>
      <w:r w:rsidRPr="00C94A07">
        <w:rPr>
          <w:rFonts w:ascii="Baskerville" w:hAnsi="Baskerville"/>
        </w:rPr>
        <w:t xml:space="preserve"> in an equally effective and equally integrated manner</w:t>
      </w:r>
      <w:r w:rsidR="00CD181D">
        <w:rPr>
          <w:rFonts w:ascii="Baskerville" w:hAnsi="Baskerville"/>
        </w:rPr>
        <w:t xml:space="preserve"> and</w:t>
      </w:r>
      <w:r w:rsidR="00CD181D" w:rsidRPr="00C94A07">
        <w:rPr>
          <w:rFonts w:ascii="Baskerville" w:hAnsi="Baskerville"/>
        </w:rPr>
        <w:t xml:space="preserve"> </w:t>
      </w:r>
      <w:r w:rsidRPr="00C94A07">
        <w:rPr>
          <w:rFonts w:ascii="Baskerville" w:hAnsi="Baskerville"/>
        </w:rPr>
        <w:t>with substantially equivalent ease of use.  </w:t>
      </w:r>
    </w:p>
    <w:p w14:paraId="068D1B58" w14:textId="30F48802" w:rsidR="00E04511" w:rsidRDefault="00C53B2E" w:rsidP="00EB3A82">
      <w:pPr>
        <w:pStyle w:val="ListParagraph"/>
        <w:numPr>
          <w:ilvl w:val="0"/>
          <w:numId w:val="10"/>
        </w:numPr>
        <w:jc w:val="left"/>
        <w:rPr>
          <w:rFonts w:ascii="Baskerville" w:hAnsi="Baskerville"/>
        </w:rPr>
      </w:pPr>
      <w:r>
        <w:rPr>
          <w:rFonts w:ascii="Baskerville" w:hAnsi="Baskerville"/>
        </w:rPr>
        <w:t>To this end, rather than restricting currently available resources</w:t>
      </w:r>
      <w:r w:rsidR="004B5AE2">
        <w:rPr>
          <w:rFonts w:ascii="Baskerville" w:hAnsi="Baskerville"/>
        </w:rPr>
        <w:t>,</w:t>
      </w:r>
      <w:r>
        <w:rPr>
          <w:rFonts w:ascii="Baskerville" w:hAnsi="Baskerville"/>
        </w:rPr>
        <w:t xml:space="preserve"> </w:t>
      </w:r>
      <w:r w:rsidR="00CD181D">
        <w:rPr>
          <w:rFonts w:ascii="Baskerville" w:hAnsi="Baskerville"/>
        </w:rPr>
        <w:t xml:space="preserve">the system </w:t>
      </w:r>
      <w:r w:rsidR="00EB3A82">
        <w:rPr>
          <w:rFonts w:ascii="Baskerville" w:hAnsi="Baskerville"/>
        </w:rPr>
        <w:t xml:space="preserve">will </w:t>
      </w:r>
      <w:r w:rsidR="0074501D">
        <w:rPr>
          <w:rFonts w:ascii="Baskerville" w:hAnsi="Baskerville"/>
        </w:rPr>
        <w:t>develop</w:t>
      </w:r>
      <w:r w:rsidR="00EB3A82">
        <w:rPr>
          <w:rFonts w:ascii="Baskerville" w:hAnsi="Baskerville"/>
        </w:rPr>
        <w:t xml:space="preserve"> ways to make</w:t>
      </w:r>
      <w:r w:rsidR="00C94A07" w:rsidRPr="00EB3A82">
        <w:rPr>
          <w:rFonts w:ascii="Baskerville" w:hAnsi="Baskerville"/>
        </w:rPr>
        <w:t xml:space="preserve"> instructional materials and the resources of educational success more easily available to a</w:t>
      </w:r>
      <w:r w:rsidR="001E6118">
        <w:rPr>
          <w:rFonts w:ascii="Baskerville" w:hAnsi="Baskerville"/>
        </w:rPr>
        <w:t>n increasingly wide</w:t>
      </w:r>
      <w:r w:rsidR="00C94A07" w:rsidRPr="00EB3A82">
        <w:rPr>
          <w:rFonts w:ascii="Baskerville" w:hAnsi="Baskerville"/>
        </w:rPr>
        <w:t xml:space="preserve"> student audience more often.</w:t>
      </w:r>
    </w:p>
    <w:p w14:paraId="6B11C16D" w14:textId="77777777" w:rsidR="00EB3A82" w:rsidRDefault="00EB3A82" w:rsidP="00EB3A82">
      <w:pPr>
        <w:jc w:val="left"/>
        <w:rPr>
          <w:rFonts w:ascii="Baskerville" w:hAnsi="Baskerville"/>
        </w:rPr>
      </w:pPr>
    </w:p>
    <w:p w14:paraId="3BDE6417" w14:textId="282016B1" w:rsidR="00EB3A82" w:rsidRPr="00EB3A82" w:rsidRDefault="00EB3A82" w:rsidP="00EB3A82">
      <w:pPr>
        <w:pStyle w:val="Heading1"/>
      </w:pPr>
      <w:r>
        <w:t>Actions</w:t>
      </w:r>
    </w:p>
    <w:p w14:paraId="50677C72" w14:textId="2D845222" w:rsidR="00EB3A82" w:rsidRDefault="00EB3A82" w:rsidP="00EB3A82">
      <w:pPr>
        <w:pStyle w:val="ListParagraph"/>
        <w:numPr>
          <w:ilvl w:val="0"/>
          <w:numId w:val="10"/>
        </w:numPr>
        <w:jc w:val="left"/>
        <w:rPr>
          <w:rFonts w:ascii="Baskerville" w:hAnsi="Baskerville"/>
        </w:rPr>
      </w:pPr>
      <w:r>
        <w:rPr>
          <w:rFonts w:ascii="Baskerville" w:hAnsi="Baskerville"/>
        </w:rPr>
        <w:t>The system and individual i</w:t>
      </w:r>
      <w:r w:rsidR="00C94A07">
        <w:rPr>
          <w:rFonts w:ascii="Baskerville" w:hAnsi="Baskerville"/>
        </w:rPr>
        <w:t xml:space="preserve">nstitutions will have procedures in place to </w:t>
      </w:r>
      <w:r w:rsidR="00CD5F6A">
        <w:rPr>
          <w:rFonts w:ascii="Baskerville" w:hAnsi="Baskerville"/>
        </w:rPr>
        <w:t>prompt</w:t>
      </w:r>
      <w:r w:rsidR="00C94A07">
        <w:rPr>
          <w:rFonts w:ascii="Baskerville" w:hAnsi="Baskerville"/>
        </w:rPr>
        <w:t xml:space="preserve"> discussion</w:t>
      </w:r>
      <w:r w:rsidR="008D39D7">
        <w:rPr>
          <w:rFonts w:ascii="Baskerville" w:hAnsi="Baskerville"/>
        </w:rPr>
        <w:t>s</w:t>
      </w:r>
      <w:r w:rsidR="00C94A07">
        <w:rPr>
          <w:rFonts w:ascii="Baskerville" w:hAnsi="Baskerville"/>
        </w:rPr>
        <w:t xml:space="preserve"> of accessibility in decisions about pedagogy structures, the selection of classroom materials and purchases of instructional and educational materials.</w:t>
      </w:r>
      <w:r w:rsidRPr="00EB3A82">
        <w:rPr>
          <w:rFonts w:ascii="Baskerville" w:hAnsi="Baskerville"/>
        </w:rPr>
        <w:t xml:space="preserve"> </w:t>
      </w:r>
    </w:p>
    <w:p w14:paraId="521EA31C" w14:textId="34D1A146" w:rsidR="009B1CC8" w:rsidRPr="00EB3A82" w:rsidRDefault="005656D2" w:rsidP="00EB3A82">
      <w:pPr>
        <w:pStyle w:val="ListParagraph"/>
        <w:numPr>
          <w:ilvl w:val="0"/>
          <w:numId w:val="10"/>
        </w:numPr>
        <w:jc w:val="left"/>
        <w:rPr>
          <w:rFonts w:ascii="Baskerville" w:hAnsi="Baskerville"/>
        </w:rPr>
      </w:pPr>
      <w:r>
        <w:rPr>
          <w:rFonts w:ascii="Baskerville" w:hAnsi="Baskerville"/>
        </w:rPr>
        <w:t xml:space="preserve">The system and individual institutions will use </w:t>
      </w:r>
      <w:r w:rsidR="00EB3A82">
        <w:rPr>
          <w:rFonts w:ascii="Baskerville" w:hAnsi="Baskerville"/>
        </w:rPr>
        <w:t>purchasing power to influence vendors and publishers to provide instructional materials wit</w:t>
      </w:r>
      <w:r w:rsidR="00265C45">
        <w:rPr>
          <w:rFonts w:ascii="Baskerville" w:hAnsi="Baskerville"/>
        </w:rPr>
        <w:t>h more accessible functionality.</w:t>
      </w:r>
    </w:p>
    <w:p w14:paraId="672085D4" w14:textId="21ED9F0F" w:rsidR="00C94A07" w:rsidRDefault="005656D2" w:rsidP="001859DB">
      <w:pPr>
        <w:pStyle w:val="ListParagraph"/>
        <w:numPr>
          <w:ilvl w:val="0"/>
          <w:numId w:val="10"/>
        </w:numPr>
        <w:jc w:val="left"/>
        <w:rPr>
          <w:rFonts w:ascii="Baskerville" w:hAnsi="Baskerville"/>
        </w:rPr>
      </w:pPr>
      <w:r>
        <w:rPr>
          <w:rFonts w:ascii="Baskerville" w:hAnsi="Baskerville"/>
        </w:rPr>
        <w:t>The system and individual institutions</w:t>
      </w:r>
      <w:r w:rsidR="00C94A07">
        <w:rPr>
          <w:rFonts w:ascii="Baskerville" w:hAnsi="Baskerville"/>
        </w:rPr>
        <w:t xml:space="preserve"> will have training in place to ensure that faculty and staff have the knowledge and expertise required to make informed decisions about the deployment of accessible instructional materials and also the skills needed to create more</w:t>
      </w:r>
      <w:r>
        <w:rPr>
          <w:rFonts w:ascii="Baskerville" w:hAnsi="Baskerville"/>
        </w:rPr>
        <w:t xml:space="preserve"> accessible materials</w:t>
      </w:r>
      <w:r w:rsidR="00C94A07">
        <w:rPr>
          <w:rFonts w:ascii="Baskerville" w:hAnsi="Baskerville"/>
        </w:rPr>
        <w:t>.</w:t>
      </w:r>
    </w:p>
    <w:p w14:paraId="5C132B9A" w14:textId="364DE95C" w:rsidR="00BF1312" w:rsidRPr="00BF1312" w:rsidRDefault="00BF1312" w:rsidP="00BF1312">
      <w:pPr>
        <w:pStyle w:val="ListParagraph"/>
        <w:numPr>
          <w:ilvl w:val="0"/>
          <w:numId w:val="10"/>
        </w:numPr>
        <w:jc w:val="left"/>
        <w:rPr>
          <w:rFonts w:ascii="Baskerville" w:hAnsi="Baskerville"/>
        </w:rPr>
      </w:pPr>
      <w:r>
        <w:rPr>
          <w:rFonts w:ascii="Baskerville" w:hAnsi="Baskerville"/>
        </w:rPr>
        <w:t>The system and individual institutions will have accessibility teams to evaluate campus progress in identification and remediation of accessibility concerns.</w:t>
      </w:r>
    </w:p>
    <w:p w14:paraId="3C7698CC" w14:textId="320B749C" w:rsidR="00C94A07" w:rsidRDefault="005656D2" w:rsidP="001859DB">
      <w:pPr>
        <w:pStyle w:val="ListParagraph"/>
        <w:numPr>
          <w:ilvl w:val="0"/>
          <w:numId w:val="10"/>
        </w:numPr>
        <w:jc w:val="left"/>
        <w:rPr>
          <w:rFonts w:ascii="Baskerville" w:hAnsi="Baskerville"/>
        </w:rPr>
      </w:pPr>
      <w:r>
        <w:rPr>
          <w:rFonts w:ascii="Baskerville" w:hAnsi="Baskerville"/>
        </w:rPr>
        <w:t xml:space="preserve">The system and individual institutions </w:t>
      </w:r>
      <w:r w:rsidR="00C94A07">
        <w:rPr>
          <w:rFonts w:ascii="Baskerville" w:hAnsi="Baskerville"/>
        </w:rPr>
        <w:t>will have assessment mechanism</w:t>
      </w:r>
      <w:r>
        <w:rPr>
          <w:rFonts w:ascii="Baskerville" w:hAnsi="Baskerville"/>
        </w:rPr>
        <w:t xml:space="preserve">s in place to </w:t>
      </w:r>
      <w:r w:rsidR="006A2480">
        <w:rPr>
          <w:rFonts w:ascii="Baskerville" w:hAnsi="Baskerville"/>
        </w:rPr>
        <w:t xml:space="preserve">evaluate the </w:t>
      </w:r>
      <w:r w:rsidR="00CD181D">
        <w:rPr>
          <w:rFonts w:ascii="Baskerville" w:hAnsi="Baskerville"/>
        </w:rPr>
        <w:t xml:space="preserve">effectiveness of </w:t>
      </w:r>
      <w:r w:rsidR="006A2480">
        <w:rPr>
          <w:rFonts w:ascii="Baskerville" w:hAnsi="Baskerville"/>
        </w:rPr>
        <w:t xml:space="preserve">accessibility </w:t>
      </w:r>
      <w:r w:rsidR="00CD181D">
        <w:rPr>
          <w:rFonts w:ascii="Baskerville" w:hAnsi="Baskerville"/>
        </w:rPr>
        <w:t>resources and initiatives</w:t>
      </w:r>
      <w:r w:rsidR="006A2480">
        <w:rPr>
          <w:rFonts w:ascii="Baskerville" w:hAnsi="Baskerville"/>
        </w:rPr>
        <w:t>. Regular analysis of the results of these evaluations will inform ongoing improvements.</w:t>
      </w:r>
    </w:p>
    <w:p w14:paraId="7F2AE1A2" w14:textId="7DDB7211" w:rsidR="006A2480" w:rsidRPr="001E6118" w:rsidRDefault="006A2480" w:rsidP="006A2480">
      <w:pPr>
        <w:pStyle w:val="ListParagraph"/>
        <w:numPr>
          <w:ilvl w:val="0"/>
          <w:numId w:val="10"/>
        </w:numPr>
        <w:jc w:val="left"/>
        <w:rPr>
          <w:rFonts w:ascii="Baskerville" w:hAnsi="Baskerville"/>
        </w:rPr>
      </w:pPr>
      <w:r w:rsidRPr="001E6118">
        <w:rPr>
          <w:rFonts w:ascii="Baskerville" w:hAnsi="Baskerville"/>
        </w:rPr>
        <w:t xml:space="preserve">The system and individual institutions will </w:t>
      </w:r>
      <w:r w:rsidR="001E6118">
        <w:rPr>
          <w:rFonts w:ascii="Baskerville" w:hAnsi="Baskerville"/>
        </w:rPr>
        <w:t xml:space="preserve">maintain an ongoing implementation plan </w:t>
      </w:r>
      <w:r w:rsidR="006A262E">
        <w:rPr>
          <w:rFonts w:ascii="Baskerville" w:hAnsi="Baskerville"/>
        </w:rPr>
        <w:t xml:space="preserve">seeking </w:t>
      </w:r>
      <w:r w:rsidR="001E6118">
        <w:rPr>
          <w:rFonts w:ascii="Baskerville" w:hAnsi="Baskerville"/>
        </w:rPr>
        <w:t xml:space="preserve">to increase accessibility to educational resources incorporating findings from ongoing analysis of the assessment mechanisms as well as established best practices. </w:t>
      </w:r>
    </w:p>
    <w:p w14:paraId="73C73262" w14:textId="12BAA9B9" w:rsidR="005656D2" w:rsidRPr="00CD181D" w:rsidRDefault="001E6118" w:rsidP="000D1406">
      <w:pPr>
        <w:pStyle w:val="ListParagraph"/>
        <w:numPr>
          <w:ilvl w:val="0"/>
          <w:numId w:val="10"/>
        </w:numPr>
        <w:jc w:val="left"/>
        <w:rPr>
          <w:rFonts w:ascii="Baskerville" w:hAnsi="Baskerville"/>
        </w:rPr>
      </w:pPr>
      <w:r w:rsidRPr="00CD181D">
        <w:rPr>
          <w:rFonts w:ascii="Baskerville" w:hAnsi="Baskerville"/>
        </w:rPr>
        <w:t xml:space="preserve">The system and individual institutions will seek ways to create partnerships both within the system and with other state and national agencies to enable the </w:t>
      </w:r>
      <w:r w:rsidR="00CD181D" w:rsidRPr="00CD181D">
        <w:rPr>
          <w:rFonts w:ascii="Baskerville" w:hAnsi="Baskerville"/>
        </w:rPr>
        <w:t xml:space="preserve">sharing </w:t>
      </w:r>
      <w:r w:rsidRPr="00CD181D">
        <w:rPr>
          <w:rFonts w:ascii="Baskerville" w:hAnsi="Baskerville"/>
        </w:rPr>
        <w:t xml:space="preserve">of expertise, knowledge and best practices as well as using scale </w:t>
      </w:r>
      <w:r w:rsidR="00CD5F6A">
        <w:rPr>
          <w:rFonts w:ascii="Baskerville" w:hAnsi="Baskerville"/>
        </w:rPr>
        <w:t xml:space="preserve">as a tool </w:t>
      </w:r>
      <w:r w:rsidRPr="00CD181D">
        <w:rPr>
          <w:rFonts w:ascii="Baskerville" w:hAnsi="Baskerville"/>
        </w:rPr>
        <w:t>to provide superior accessibility solutions</w:t>
      </w:r>
      <w:r w:rsidR="00CD181D">
        <w:rPr>
          <w:rFonts w:ascii="Baskerville" w:hAnsi="Baskerville"/>
        </w:rPr>
        <w:t>.</w:t>
      </w:r>
    </w:p>
    <w:p w14:paraId="721351EC" w14:textId="77777777" w:rsidR="00EB3A82" w:rsidRDefault="00EB3A82">
      <w:pPr>
        <w:rPr>
          <w:rFonts w:asciiTheme="minorHAnsi" w:hAnsiTheme="minorHAnsi" w:cstheme="minorBidi"/>
        </w:rPr>
      </w:pPr>
    </w:p>
    <w:sectPr w:rsidR="00EB3A82" w:rsidSect="00FA6D5A">
      <w:headerReference w:type="even" r:id="rId9"/>
      <w:headerReference w:type="default" r:id="rId10"/>
      <w:footerReference w:type="default" r:id="rId11"/>
      <w:headerReference w:type="first" r:id="rId12"/>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3D8BAA" w14:textId="77777777" w:rsidR="008C7E11" w:rsidRDefault="008C7E11">
      <w:pPr>
        <w:rPr>
          <w:rFonts w:ascii="Times New Roman" w:hAnsi="Times New Roman" w:cs="Times New Roman"/>
        </w:rPr>
      </w:pPr>
      <w:r>
        <w:rPr>
          <w:rFonts w:ascii="Times New Roman" w:hAnsi="Times New Roman" w:cs="Times New Roman"/>
        </w:rPr>
        <w:separator/>
      </w:r>
    </w:p>
  </w:endnote>
  <w:endnote w:type="continuationSeparator" w:id="0">
    <w:p w14:paraId="0514231F" w14:textId="77777777" w:rsidR="008C7E11" w:rsidRDefault="008C7E11">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ucida Grande">
    <w:altName w:val="Arial"/>
    <w:charset w:val="00"/>
    <w:family w:val="auto"/>
    <w:pitch w:val="variable"/>
    <w:sig w:usb0="00000000" w:usb1="5000A1FF" w:usb2="00000000" w:usb3="00000000" w:csb0="000001BF" w:csb1="00000000"/>
  </w:font>
  <w:font w:name="ヒラギノ角ゴ Pro W3">
    <w:charset w:val="4E"/>
    <w:family w:val="auto"/>
    <w:pitch w:val="variable"/>
    <w:sig w:usb0="E00002FF"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skerville">
    <w:altName w:val="Times New Roman"/>
    <w:charset w:val="00"/>
    <w:family w:val="auto"/>
    <w:pitch w:val="variable"/>
    <w:sig w:usb0="00000001"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2146420841"/>
      <w:docPartObj>
        <w:docPartGallery w:val="Page Numbers (Bottom of Page)"/>
        <w:docPartUnique/>
      </w:docPartObj>
    </w:sdtPr>
    <w:sdtEndPr>
      <w:rPr>
        <w:noProof/>
      </w:rPr>
    </w:sdtEndPr>
    <w:sdtContent>
      <w:p w14:paraId="53229C99" w14:textId="77777777" w:rsidR="00C53B2E" w:rsidRDefault="00C53B2E">
        <w:pPr>
          <w:pStyle w:val="Footer"/>
          <w:rPr>
            <w:sz w:val="20"/>
          </w:rPr>
        </w:pPr>
        <w:r>
          <w:rPr>
            <w:sz w:val="20"/>
          </w:rPr>
          <w:t>1415 Murfreesboro Road – Suite 350 – Nashville Tennessee 37217-2833</w:t>
        </w:r>
      </w:p>
      <w:p w14:paraId="71DE7CC9" w14:textId="77777777" w:rsidR="00C53B2E" w:rsidRPr="00EF0F6B" w:rsidRDefault="00C53B2E" w:rsidP="000303C2">
        <w:pPr>
          <w:pStyle w:val="Footer"/>
          <w:rPr>
            <w:sz w:val="20"/>
          </w:rPr>
        </w:pPr>
        <w:r>
          <w:rPr>
            <w:sz w:val="20"/>
          </w:rPr>
          <w:t>(615) 366 4448</w:t>
        </w:r>
      </w:p>
    </w:sdtContent>
  </w:sdt>
  <w:p w14:paraId="7F6617BD" w14:textId="77777777" w:rsidR="00C53B2E" w:rsidRDefault="00C53B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4C3967" w14:textId="77777777" w:rsidR="008C7E11" w:rsidRDefault="008C7E11">
      <w:pPr>
        <w:rPr>
          <w:rFonts w:ascii="Times New Roman" w:hAnsi="Times New Roman" w:cs="Times New Roman"/>
        </w:rPr>
      </w:pPr>
      <w:r>
        <w:rPr>
          <w:rFonts w:ascii="Times New Roman" w:hAnsi="Times New Roman" w:cs="Times New Roman"/>
        </w:rPr>
        <w:separator/>
      </w:r>
    </w:p>
  </w:footnote>
  <w:footnote w:type="continuationSeparator" w:id="0">
    <w:p w14:paraId="5D86C7B1" w14:textId="77777777" w:rsidR="008C7E11" w:rsidRDefault="008C7E11">
      <w:pPr>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5BE1D" w14:textId="6E224327" w:rsidR="00C53B2E" w:rsidRDefault="008C7E11">
    <w:pPr>
      <w:pStyle w:val="Header"/>
    </w:pPr>
    <w:r>
      <w:rPr>
        <w:noProof/>
      </w:rPr>
      <w:pict w14:anchorId="12269B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494.9pt;height:164.95pt;rotation:315;z-index:-251655168;mso-wrap-edited:f;mso-position-horizontal:center;mso-position-horizontal-relative:margin;mso-position-vertical:center;mso-position-vertical-relative:margin" wrapcoords="21370 5400 14727 5498 14661 5694 14530 6970 14563 11487 11814 5105 11716 5301 11290 5498 11192 5498 10145 11781 8410 6578 7592 4614 7298 5400 5792 5400 5629 5694 5530 6087 5530 11094 4058 7167 3141 5105 2912 5596 2650 5498 752 5498 621 5694 589 16003 883 16887 2323 16985 2945 16690 3501 16200 3992 15512 4320 14334 4581 14923 5890 17181 5956 16887 6185 16887 6283 16592 6349 15905 6349 13647 6512 11978 7690 15414 8705 17574 8967 16985 9752 17083 10145 16690 10243 16396 10472 14923 10930 14040 11618 13941 11814 14334 13287 16985 13320 16887 13745 16887 13876 16494 13810 16003 14825 16887 15152 16887 15283 16690 15381 16298 15381 14040 15480 12076 16887 11978 17214 11683 17312 10996 19014 16003 19701 17672 19963 16789 20029 14825 20029 8050 20487 7069 21141 6970 21469 6872 21534 6676 21534 5989 21370 5400"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08436" w14:textId="71447BDB" w:rsidR="00C53B2E" w:rsidRDefault="008C7E11">
    <w:pPr>
      <w:pStyle w:val="Header"/>
    </w:pPr>
    <w:r>
      <w:rPr>
        <w:noProof/>
      </w:rPr>
      <w:pict w14:anchorId="5B6FF6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left:0;text-align:left;margin-left:0;margin-top:0;width:494.9pt;height:164.95pt;rotation:315;z-index:-251657216;mso-wrap-edited:f;mso-position-horizontal:center;mso-position-horizontal-relative:margin;mso-position-vertical:center;mso-position-vertical-relative:margin" wrapcoords="21370 5400 14727 5498 14661 5694 14530 6970 14563 11487 11814 5105 11716 5301 11290 5498 11192 5498 10145 11781 8410 6578 7592 4614 7298 5400 5792 5400 5629 5694 5530 6087 5530 11094 4058 7167 3141 5105 2912 5596 2650 5498 752 5498 621 5694 589 16003 883 16887 2323 16985 2945 16690 3501 16200 3992 15512 4320 14334 4581 14923 5890 17181 5956 16887 6185 16887 6283 16592 6349 15905 6349 13647 6512 11978 7690 15414 8705 17574 8967 16985 9752 17083 10145 16690 10243 16396 10472 14923 10930 14040 11618 13941 11814 14334 13287 16985 13320 16887 13745 16887 13876 16494 13810 16003 14825 16887 15152 16887 15283 16690 15381 16298 15381 14040 15480 12076 16887 11978 17214 11683 17312 10996 19014 16003 19701 17672 19963 16789 20029 14825 20029 8050 20487 7069 21141 6970 21469 6872 21534 6676 21534 5989 21370 5400" fillcolor="silver" stroked="f">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BD201" w14:textId="1B0BEB65" w:rsidR="00C53B2E" w:rsidRDefault="008C7E11">
    <w:pPr>
      <w:pStyle w:val="Header"/>
    </w:pPr>
    <w:r>
      <w:rPr>
        <w:noProof/>
      </w:rPr>
      <w:pict w14:anchorId="04A3CD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left:0;text-align:left;margin-left:0;margin-top:0;width:494.9pt;height:164.95pt;rotation:315;z-index:-251653120;mso-wrap-edited:f;mso-position-horizontal:center;mso-position-horizontal-relative:margin;mso-position-vertical:center;mso-position-vertical-relative:margin" wrapcoords="21370 5400 14727 5498 14661 5694 14530 6970 14563 11487 11814 5105 11716 5301 11290 5498 11192 5498 10145 11781 8410 6578 7592 4614 7298 5400 5792 5400 5629 5694 5530 6087 5530 11094 4058 7167 3141 5105 2912 5596 2650 5498 752 5498 621 5694 589 16003 883 16887 2323 16985 2945 16690 3501 16200 3992 15512 4320 14334 4581 14923 5890 17181 5956 16887 6185 16887 6283 16592 6349 15905 6349 13647 6512 11978 7690 15414 8705 17574 8967 16985 9752 17083 10145 16690 10243 16396 10472 14923 10930 14040 11618 13941 11814 14334 13287 16985 13320 16887 13745 16887 13876 16494 13810 16003 14825 16887 15152 16887 15283 16690 15381 16298 15381 14040 15480 12076 16887 11978 17214 11683 17312 10996 19014 16003 19701 17672 19963 16789 20029 14825 20029 8050 20487 7069 21141 6970 21469 6872 21534 6676 21534 5989 21370 5400"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894EE873"/>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
      <w:lvlJc w:val="left"/>
      <w:pPr>
        <w:tabs>
          <w:tab w:val="num" w:pos="360"/>
        </w:tabs>
        <w:ind w:left="360" w:firstLine="1080"/>
      </w:pPr>
      <w:rPr>
        <w:rFonts w:ascii="Helvetica" w:eastAsia="ヒラギノ角ゴ Pro W3" w:hAnsi="Helvetica"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 w15:restartNumberingAfterBreak="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3"/>
    <w:multiLevelType w:val="multilevel"/>
    <w:tmpl w:val="894EE875"/>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
      <w:lvlJc w:val="left"/>
      <w:pPr>
        <w:tabs>
          <w:tab w:val="num" w:pos="360"/>
        </w:tabs>
        <w:ind w:left="360" w:firstLine="1080"/>
      </w:pPr>
      <w:rPr>
        <w:rFonts w:ascii="Helvetica" w:eastAsia="ヒラギノ角ゴ Pro W3" w:hAnsi="Helvetica"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3" w15:restartNumberingAfterBreak="0">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29691A"/>
    <w:multiLevelType w:val="hybridMultilevel"/>
    <w:tmpl w:val="B34C1E16"/>
    <w:lvl w:ilvl="0" w:tplc="04090001">
      <w:start w:val="1"/>
      <w:numFmt w:val="bullet"/>
      <w:lvlText w:val=""/>
      <w:lvlJc w:val="left"/>
      <w:pPr>
        <w:ind w:left="720" w:hanging="360"/>
      </w:pPr>
      <w:rPr>
        <w:rFonts w:ascii="Symbol" w:hAnsi="Symbol" w:hint="default"/>
      </w:rPr>
    </w:lvl>
    <w:lvl w:ilvl="1" w:tplc="DCB4877A">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6B32F0"/>
    <w:multiLevelType w:val="hybridMultilevel"/>
    <w:tmpl w:val="AC2E1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2B0E95"/>
    <w:multiLevelType w:val="hybridMultilevel"/>
    <w:tmpl w:val="82B83B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66EB0E4C"/>
    <w:multiLevelType w:val="hybridMultilevel"/>
    <w:tmpl w:val="4710B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CF6828"/>
    <w:multiLevelType w:val="hybridMultilevel"/>
    <w:tmpl w:val="21066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7D6F91"/>
    <w:multiLevelType w:val="hybridMultilevel"/>
    <w:tmpl w:val="CBD42962"/>
    <w:lvl w:ilvl="0" w:tplc="DCB4877A">
      <w:start w:val="1"/>
      <w:numFmt w:val="bullet"/>
      <w:lvlText w:val="­"/>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78A"/>
    <w:rsid w:val="0000186A"/>
    <w:rsid w:val="00022D99"/>
    <w:rsid w:val="00025120"/>
    <w:rsid w:val="000303C2"/>
    <w:rsid w:val="000376E5"/>
    <w:rsid w:val="000465A9"/>
    <w:rsid w:val="000769B2"/>
    <w:rsid w:val="000B41A3"/>
    <w:rsid w:val="000D1406"/>
    <w:rsid w:val="000E0B71"/>
    <w:rsid w:val="00100C3D"/>
    <w:rsid w:val="001044BC"/>
    <w:rsid w:val="00142721"/>
    <w:rsid w:val="00154688"/>
    <w:rsid w:val="001859DB"/>
    <w:rsid w:val="001A464B"/>
    <w:rsid w:val="001D3D24"/>
    <w:rsid w:val="001D3DE2"/>
    <w:rsid w:val="001D4895"/>
    <w:rsid w:val="001E6118"/>
    <w:rsid w:val="001F00FE"/>
    <w:rsid w:val="001F4106"/>
    <w:rsid w:val="00201840"/>
    <w:rsid w:val="0021035B"/>
    <w:rsid w:val="00231DDD"/>
    <w:rsid w:val="00235F65"/>
    <w:rsid w:val="00244DC7"/>
    <w:rsid w:val="00253D36"/>
    <w:rsid w:val="00262A97"/>
    <w:rsid w:val="00265C45"/>
    <w:rsid w:val="00274AFD"/>
    <w:rsid w:val="002902A1"/>
    <w:rsid w:val="00292950"/>
    <w:rsid w:val="0029308D"/>
    <w:rsid w:val="002F326C"/>
    <w:rsid w:val="003030AB"/>
    <w:rsid w:val="00303DF9"/>
    <w:rsid w:val="003175D9"/>
    <w:rsid w:val="003307EE"/>
    <w:rsid w:val="00343610"/>
    <w:rsid w:val="00376B7A"/>
    <w:rsid w:val="00377E22"/>
    <w:rsid w:val="0038669F"/>
    <w:rsid w:val="003C12ED"/>
    <w:rsid w:val="003D4661"/>
    <w:rsid w:val="003F5891"/>
    <w:rsid w:val="004408F1"/>
    <w:rsid w:val="00453BCD"/>
    <w:rsid w:val="00457BFB"/>
    <w:rsid w:val="00474199"/>
    <w:rsid w:val="00485417"/>
    <w:rsid w:val="00490CA0"/>
    <w:rsid w:val="00490FDD"/>
    <w:rsid w:val="004A59F2"/>
    <w:rsid w:val="004A76D9"/>
    <w:rsid w:val="004B5AE2"/>
    <w:rsid w:val="004C098D"/>
    <w:rsid w:val="004F0765"/>
    <w:rsid w:val="005067CC"/>
    <w:rsid w:val="005164D0"/>
    <w:rsid w:val="005656D2"/>
    <w:rsid w:val="00574CE0"/>
    <w:rsid w:val="005762E4"/>
    <w:rsid w:val="00582802"/>
    <w:rsid w:val="0058650C"/>
    <w:rsid w:val="005865D1"/>
    <w:rsid w:val="005A0ED8"/>
    <w:rsid w:val="005A6CD9"/>
    <w:rsid w:val="005B3406"/>
    <w:rsid w:val="005E478C"/>
    <w:rsid w:val="00626394"/>
    <w:rsid w:val="0063521C"/>
    <w:rsid w:val="0068377B"/>
    <w:rsid w:val="00684B57"/>
    <w:rsid w:val="0069527E"/>
    <w:rsid w:val="006A2480"/>
    <w:rsid w:val="006A262E"/>
    <w:rsid w:val="006B7EAE"/>
    <w:rsid w:val="006D3CD0"/>
    <w:rsid w:val="006E0BBC"/>
    <w:rsid w:val="006E646D"/>
    <w:rsid w:val="006F0A88"/>
    <w:rsid w:val="007110A5"/>
    <w:rsid w:val="007410F1"/>
    <w:rsid w:val="0074501D"/>
    <w:rsid w:val="007467C2"/>
    <w:rsid w:val="007475F6"/>
    <w:rsid w:val="00757CFB"/>
    <w:rsid w:val="007631AF"/>
    <w:rsid w:val="0076521B"/>
    <w:rsid w:val="00780F58"/>
    <w:rsid w:val="0078191F"/>
    <w:rsid w:val="00823005"/>
    <w:rsid w:val="00830B67"/>
    <w:rsid w:val="00840A04"/>
    <w:rsid w:val="00853A6C"/>
    <w:rsid w:val="00867940"/>
    <w:rsid w:val="008A6812"/>
    <w:rsid w:val="008A7B02"/>
    <w:rsid w:val="008B001D"/>
    <w:rsid w:val="008B676F"/>
    <w:rsid w:val="008C7E11"/>
    <w:rsid w:val="008D39D7"/>
    <w:rsid w:val="008E2FC1"/>
    <w:rsid w:val="008F2F01"/>
    <w:rsid w:val="00900D16"/>
    <w:rsid w:val="00901585"/>
    <w:rsid w:val="009039D4"/>
    <w:rsid w:val="00917193"/>
    <w:rsid w:val="00937E12"/>
    <w:rsid w:val="00963D22"/>
    <w:rsid w:val="009854E6"/>
    <w:rsid w:val="0098774B"/>
    <w:rsid w:val="009A3575"/>
    <w:rsid w:val="009B1CC8"/>
    <w:rsid w:val="009F073C"/>
    <w:rsid w:val="00A26D52"/>
    <w:rsid w:val="00A408FD"/>
    <w:rsid w:val="00A87979"/>
    <w:rsid w:val="00AB10DF"/>
    <w:rsid w:val="00AB3C16"/>
    <w:rsid w:val="00AB6AE9"/>
    <w:rsid w:val="00AE4C22"/>
    <w:rsid w:val="00AF0468"/>
    <w:rsid w:val="00AF085B"/>
    <w:rsid w:val="00AF3377"/>
    <w:rsid w:val="00AF3B84"/>
    <w:rsid w:val="00B12F26"/>
    <w:rsid w:val="00B27303"/>
    <w:rsid w:val="00B30AFB"/>
    <w:rsid w:val="00B32987"/>
    <w:rsid w:val="00B455E5"/>
    <w:rsid w:val="00B52993"/>
    <w:rsid w:val="00B61B2B"/>
    <w:rsid w:val="00B63777"/>
    <w:rsid w:val="00B92022"/>
    <w:rsid w:val="00B959F4"/>
    <w:rsid w:val="00B95F9C"/>
    <w:rsid w:val="00BA02D0"/>
    <w:rsid w:val="00BB3607"/>
    <w:rsid w:val="00BC59FC"/>
    <w:rsid w:val="00BD0171"/>
    <w:rsid w:val="00BD66C2"/>
    <w:rsid w:val="00BF1312"/>
    <w:rsid w:val="00BF53AA"/>
    <w:rsid w:val="00BF678A"/>
    <w:rsid w:val="00C2501E"/>
    <w:rsid w:val="00C53B2E"/>
    <w:rsid w:val="00C56BF8"/>
    <w:rsid w:val="00C73ABA"/>
    <w:rsid w:val="00C94A07"/>
    <w:rsid w:val="00CA2F05"/>
    <w:rsid w:val="00CA5882"/>
    <w:rsid w:val="00CD181D"/>
    <w:rsid w:val="00CD5F6A"/>
    <w:rsid w:val="00D05CF0"/>
    <w:rsid w:val="00D12125"/>
    <w:rsid w:val="00D41B05"/>
    <w:rsid w:val="00D633FA"/>
    <w:rsid w:val="00D744F7"/>
    <w:rsid w:val="00D94522"/>
    <w:rsid w:val="00D974BC"/>
    <w:rsid w:val="00DB5EEF"/>
    <w:rsid w:val="00DB72A1"/>
    <w:rsid w:val="00DD4C1D"/>
    <w:rsid w:val="00DF3960"/>
    <w:rsid w:val="00E04511"/>
    <w:rsid w:val="00E217B8"/>
    <w:rsid w:val="00E425C5"/>
    <w:rsid w:val="00E550BB"/>
    <w:rsid w:val="00E55946"/>
    <w:rsid w:val="00E74EF2"/>
    <w:rsid w:val="00E96892"/>
    <w:rsid w:val="00EB3A82"/>
    <w:rsid w:val="00EC4ED0"/>
    <w:rsid w:val="00EC4F29"/>
    <w:rsid w:val="00ED0D82"/>
    <w:rsid w:val="00EF0F6B"/>
    <w:rsid w:val="00F0311C"/>
    <w:rsid w:val="00F036E4"/>
    <w:rsid w:val="00F0540E"/>
    <w:rsid w:val="00F07975"/>
    <w:rsid w:val="00F108BC"/>
    <w:rsid w:val="00F1297A"/>
    <w:rsid w:val="00F539D5"/>
    <w:rsid w:val="00F623CC"/>
    <w:rsid w:val="00F9549E"/>
    <w:rsid w:val="00FA6D5A"/>
    <w:rsid w:val="00FC57B0"/>
    <w:rsid w:val="00FD27C0"/>
    <w:rsid w:val="00FD3F4D"/>
    <w:rsid w:val="00FF05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4FF98563"/>
  <w15:docId w15:val="{63344511-0F63-4A4D-8F29-38492DBB4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01E"/>
    <w:pPr>
      <w:jc w:val="center"/>
    </w:pPr>
    <w:rPr>
      <w:rFonts w:ascii="Calibri" w:hAnsi="Calibri" w:cs="Calibri"/>
    </w:rPr>
  </w:style>
  <w:style w:type="paragraph" w:styleId="Heading1">
    <w:name w:val="heading 1"/>
    <w:basedOn w:val="Normal"/>
    <w:next w:val="Normal"/>
    <w:link w:val="Heading1Char"/>
    <w:uiPriority w:val="9"/>
    <w:qFormat/>
    <w:rsid w:val="00EB3A82"/>
    <w:pPr>
      <w:keepNext/>
      <w:keepLines/>
      <w:spacing w:before="48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FC57B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F2F0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C2501E"/>
    <w:rPr>
      <w:rFonts w:ascii="Tahoma" w:hAnsi="Tahoma" w:cs="Tahoma"/>
      <w:sz w:val="16"/>
      <w:szCs w:val="16"/>
    </w:rPr>
  </w:style>
  <w:style w:type="character" w:customStyle="1" w:styleId="BalloonTextChar">
    <w:name w:val="Balloon Text Char"/>
    <w:basedOn w:val="DefaultParagraphFont"/>
    <w:link w:val="BalloonText"/>
    <w:uiPriority w:val="99"/>
    <w:rsid w:val="00C2501E"/>
    <w:rPr>
      <w:rFonts w:ascii="Tahoma" w:hAnsi="Tahoma" w:cs="Tahoma"/>
      <w:sz w:val="16"/>
      <w:szCs w:val="16"/>
    </w:rPr>
  </w:style>
  <w:style w:type="paragraph" w:styleId="Header">
    <w:name w:val="header"/>
    <w:basedOn w:val="Normal"/>
    <w:link w:val="HeaderChar"/>
    <w:uiPriority w:val="99"/>
    <w:rsid w:val="00C2501E"/>
    <w:pPr>
      <w:tabs>
        <w:tab w:val="center" w:pos="4680"/>
        <w:tab w:val="right" w:pos="9360"/>
      </w:tabs>
    </w:pPr>
  </w:style>
  <w:style w:type="character" w:customStyle="1" w:styleId="HeaderChar">
    <w:name w:val="Header Char"/>
    <w:basedOn w:val="DefaultParagraphFont"/>
    <w:link w:val="Header"/>
    <w:uiPriority w:val="99"/>
    <w:rsid w:val="00C2501E"/>
    <w:rPr>
      <w:rFonts w:ascii="Times New Roman" w:hAnsi="Times New Roman" w:cs="Times New Roman"/>
    </w:rPr>
  </w:style>
  <w:style w:type="paragraph" w:styleId="Footer">
    <w:name w:val="footer"/>
    <w:basedOn w:val="Normal"/>
    <w:link w:val="FooterChar"/>
    <w:uiPriority w:val="99"/>
    <w:rsid w:val="00C2501E"/>
    <w:pPr>
      <w:tabs>
        <w:tab w:val="center" w:pos="4680"/>
        <w:tab w:val="right" w:pos="9360"/>
      </w:tabs>
    </w:pPr>
  </w:style>
  <w:style w:type="character" w:customStyle="1" w:styleId="FooterChar">
    <w:name w:val="Footer Char"/>
    <w:basedOn w:val="DefaultParagraphFont"/>
    <w:link w:val="Footer"/>
    <w:uiPriority w:val="99"/>
    <w:rsid w:val="00C2501E"/>
    <w:rPr>
      <w:rFonts w:ascii="Times New Roman" w:hAnsi="Times New Roman" w:cs="Times New Roman"/>
    </w:rPr>
  </w:style>
  <w:style w:type="character" w:styleId="Hyperlink">
    <w:name w:val="Hyperlink"/>
    <w:basedOn w:val="DefaultParagraphFont"/>
    <w:uiPriority w:val="99"/>
    <w:unhideWhenUsed/>
    <w:rsid w:val="004A59F2"/>
    <w:rPr>
      <w:color w:val="0000FF" w:themeColor="hyperlink"/>
      <w:u w:val="single"/>
    </w:rPr>
  </w:style>
  <w:style w:type="paragraph" w:styleId="NoSpacing">
    <w:name w:val="No Spacing"/>
    <w:uiPriority w:val="1"/>
    <w:qFormat/>
    <w:rsid w:val="004A59F2"/>
    <w:pPr>
      <w:jc w:val="center"/>
    </w:pPr>
    <w:rPr>
      <w:rFonts w:ascii="Calibri" w:hAnsi="Calibri" w:cs="Calibri"/>
    </w:rPr>
  </w:style>
  <w:style w:type="paragraph" w:styleId="ListParagraph">
    <w:name w:val="List Paragraph"/>
    <w:basedOn w:val="Normal"/>
    <w:uiPriority w:val="34"/>
    <w:qFormat/>
    <w:rsid w:val="0098774B"/>
    <w:pPr>
      <w:ind w:left="720"/>
      <w:contextualSpacing/>
    </w:pPr>
  </w:style>
  <w:style w:type="paragraph" w:customStyle="1" w:styleId="FreeFormA">
    <w:name w:val="Free Form A"/>
    <w:rsid w:val="002902A1"/>
    <w:rPr>
      <w:rFonts w:ascii="Helvetica" w:eastAsia="ヒラギノ角ゴ Pro W3" w:hAnsi="Helvetica" w:cs="Times New Roman"/>
      <w:color w:val="000000"/>
      <w:sz w:val="24"/>
      <w:szCs w:val="20"/>
    </w:rPr>
  </w:style>
  <w:style w:type="numbering" w:customStyle="1" w:styleId="List1">
    <w:name w:val="List 1"/>
    <w:rsid w:val="002902A1"/>
  </w:style>
  <w:style w:type="numbering" w:customStyle="1" w:styleId="List21">
    <w:name w:val="List 21"/>
    <w:rsid w:val="002902A1"/>
  </w:style>
  <w:style w:type="character" w:customStyle="1" w:styleId="Heading2Char">
    <w:name w:val="Heading 2 Char"/>
    <w:basedOn w:val="DefaultParagraphFont"/>
    <w:link w:val="Heading2"/>
    <w:uiPriority w:val="9"/>
    <w:rsid w:val="00FC57B0"/>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FC57B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57B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EB3A82"/>
    <w:rPr>
      <w:rFonts w:asciiTheme="majorHAnsi" w:eastAsiaTheme="majorEastAsia" w:hAnsiTheme="majorHAnsi" w:cstheme="majorBidi"/>
      <w:b/>
      <w:bCs/>
      <w:sz w:val="32"/>
      <w:szCs w:val="32"/>
    </w:rPr>
  </w:style>
  <w:style w:type="character" w:styleId="CommentReference">
    <w:name w:val="annotation reference"/>
    <w:basedOn w:val="DefaultParagraphFont"/>
    <w:uiPriority w:val="99"/>
    <w:semiHidden/>
    <w:unhideWhenUsed/>
    <w:rsid w:val="00490CA0"/>
    <w:rPr>
      <w:sz w:val="18"/>
      <w:szCs w:val="18"/>
    </w:rPr>
  </w:style>
  <w:style w:type="paragraph" w:styleId="CommentText">
    <w:name w:val="annotation text"/>
    <w:basedOn w:val="Normal"/>
    <w:link w:val="CommentTextChar"/>
    <w:uiPriority w:val="99"/>
    <w:unhideWhenUsed/>
    <w:rsid w:val="00490CA0"/>
    <w:rPr>
      <w:sz w:val="24"/>
      <w:szCs w:val="24"/>
    </w:rPr>
  </w:style>
  <w:style w:type="character" w:customStyle="1" w:styleId="CommentTextChar">
    <w:name w:val="Comment Text Char"/>
    <w:basedOn w:val="DefaultParagraphFont"/>
    <w:link w:val="CommentText"/>
    <w:uiPriority w:val="99"/>
    <w:rsid w:val="00490CA0"/>
    <w:rPr>
      <w:rFonts w:ascii="Calibri" w:hAnsi="Calibri" w:cs="Calibri"/>
      <w:sz w:val="24"/>
      <w:szCs w:val="24"/>
    </w:rPr>
  </w:style>
  <w:style w:type="paragraph" w:styleId="CommentSubject">
    <w:name w:val="annotation subject"/>
    <w:basedOn w:val="CommentText"/>
    <w:next w:val="CommentText"/>
    <w:link w:val="CommentSubjectChar"/>
    <w:uiPriority w:val="99"/>
    <w:semiHidden/>
    <w:unhideWhenUsed/>
    <w:rsid w:val="00490CA0"/>
    <w:rPr>
      <w:b/>
      <w:bCs/>
      <w:sz w:val="20"/>
      <w:szCs w:val="20"/>
    </w:rPr>
  </w:style>
  <w:style w:type="character" w:customStyle="1" w:styleId="CommentSubjectChar">
    <w:name w:val="Comment Subject Char"/>
    <w:basedOn w:val="CommentTextChar"/>
    <w:link w:val="CommentSubject"/>
    <w:uiPriority w:val="99"/>
    <w:semiHidden/>
    <w:rsid w:val="00490CA0"/>
    <w:rPr>
      <w:rFonts w:ascii="Calibri" w:hAnsi="Calibri" w:cs="Calibri"/>
      <w:b/>
      <w:bCs/>
      <w:sz w:val="20"/>
      <w:szCs w:val="20"/>
    </w:rPr>
  </w:style>
  <w:style w:type="paragraph" w:styleId="Revision">
    <w:name w:val="Revision"/>
    <w:hidden/>
    <w:uiPriority w:val="99"/>
    <w:semiHidden/>
    <w:rsid w:val="00B63777"/>
    <w:rPr>
      <w:rFonts w:ascii="Calibri" w:hAnsi="Calibri" w:cs="Calibri"/>
    </w:rPr>
  </w:style>
  <w:style w:type="character" w:customStyle="1" w:styleId="Heading3Char">
    <w:name w:val="Heading 3 Char"/>
    <w:basedOn w:val="DefaultParagraphFont"/>
    <w:link w:val="Heading3"/>
    <w:uiPriority w:val="9"/>
    <w:semiHidden/>
    <w:rsid w:val="008F2F0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863021">
      <w:bodyDiv w:val="1"/>
      <w:marLeft w:val="0"/>
      <w:marRight w:val="0"/>
      <w:marTop w:val="0"/>
      <w:marBottom w:val="0"/>
      <w:divBdr>
        <w:top w:val="none" w:sz="0" w:space="0" w:color="auto"/>
        <w:left w:val="none" w:sz="0" w:space="0" w:color="auto"/>
        <w:bottom w:val="none" w:sz="0" w:space="0" w:color="auto"/>
        <w:right w:val="none" w:sz="0" w:space="0" w:color="auto"/>
      </w:divBdr>
    </w:div>
    <w:div w:id="499465770">
      <w:bodyDiv w:val="1"/>
      <w:marLeft w:val="0"/>
      <w:marRight w:val="0"/>
      <w:marTop w:val="0"/>
      <w:marBottom w:val="0"/>
      <w:divBdr>
        <w:top w:val="none" w:sz="0" w:space="0" w:color="auto"/>
        <w:left w:val="none" w:sz="0" w:space="0" w:color="auto"/>
        <w:bottom w:val="none" w:sz="0" w:space="0" w:color="auto"/>
        <w:right w:val="none" w:sz="0" w:space="0" w:color="auto"/>
      </w:divBdr>
    </w:div>
    <w:div w:id="871503908">
      <w:bodyDiv w:val="1"/>
      <w:marLeft w:val="0"/>
      <w:marRight w:val="0"/>
      <w:marTop w:val="0"/>
      <w:marBottom w:val="0"/>
      <w:divBdr>
        <w:top w:val="none" w:sz="0" w:space="0" w:color="auto"/>
        <w:left w:val="none" w:sz="0" w:space="0" w:color="auto"/>
        <w:bottom w:val="none" w:sz="0" w:space="0" w:color="auto"/>
        <w:right w:val="none" w:sz="0" w:space="0" w:color="auto"/>
      </w:divBdr>
    </w:div>
    <w:div w:id="1744371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0CF0C-1557-419D-A1F4-5E1FE6549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368</Words>
  <Characters>2099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of Tennessee</Company>
  <LinksUpToDate>false</LinksUpToDate>
  <CharactersWithSpaces>2463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Tristan Denley</dc:creator>
  <cp:lastModifiedBy>Heidi Leming</cp:lastModifiedBy>
  <cp:revision>3</cp:revision>
  <cp:lastPrinted>2015-05-05T14:54:00Z</cp:lastPrinted>
  <dcterms:created xsi:type="dcterms:W3CDTF">2015-08-26T21:03:00Z</dcterms:created>
  <dcterms:modified xsi:type="dcterms:W3CDTF">2015-09-10T13:26:00Z</dcterms:modified>
</cp:coreProperties>
</file>